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BA3" w:rsidRDefault="00AD1FB0" w:rsidP="007E3B45">
      <w:pPr>
        <w:spacing w:after="0"/>
        <w:jc w:val="center"/>
        <w:rPr>
          <w:rFonts w:eastAsia="TrebuchetMS-Bold" w:cstheme="minorHAnsi"/>
          <w:b/>
          <w:bCs/>
          <w:color w:val="FFFFFF" w:themeColor="background1"/>
          <w:sz w:val="44"/>
          <w:szCs w:val="28"/>
          <w:highlight w:val="darkCyan"/>
        </w:rPr>
      </w:pPr>
      <w:r w:rsidRPr="00AD1FB0">
        <w:rPr>
          <w:rFonts w:eastAsia="TrebuchetMS-Bold" w:cstheme="minorHAnsi"/>
          <w:b/>
          <w:bCs/>
          <w:noProof/>
          <w:color w:val="FFFFFF" w:themeColor="background1"/>
          <w:sz w:val="44"/>
          <w:szCs w:val="28"/>
          <w:lang w:bidi="mr-IN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2050" type="#_x0000_t84" style="position:absolute;left:0;text-align:left;margin-left:129.75pt;margin-top:-7.8pt;width:235.45pt;height:40.5pt;z-index:251658240" fillcolor="#76923c [2406]" strokecolor="#f2f2f2 [3041]" strokeweight="3pt">
            <v:shadow on="t" type="perspective" color="#4e6128 [1606]" opacity=".5" offset="1pt" offset2="-1pt"/>
            <v:textbox>
              <w:txbxContent>
                <w:p w:rsidR="00CD5BA3" w:rsidRPr="00DE4883" w:rsidRDefault="00CD5BA3" w:rsidP="00CD5BA3">
                  <w:pPr>
                    <w:jc w:val="center"/>
                    <w:rPr>
                      <w:color w:val="FFFFFF" w:themeColor="background1"/>
                      <w:lang w:val="en-US"/>
                    </w:rPr>
                  </w:pPr>
                  <w:r w:rsidRPr="00DE4883"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>B</w:t>
                  </w:r>
                  <w:r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>REAKFAST</w:t>
                  </w:r>
                  <w:r w:rsidRPr="00DE4883"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 xml:space="preserve"> MENU</w:t>
                  </w:r>
                </w:p>
              </w:txbxContent>
            </v:textbox>
            <w10:wrap type="square"/>
          </v:shape>
        </w:pict>
      </w:r>
    </w:p>
    <w:p w:rsidR="0030090E" w:rsidRPr="0030090E" w:rsidRDefault="0030090E" w:rsidP="0030090E">
      <w:pPr>
        <w:spacing w:after="0"/>
        <w:rPr>
          <w:rFonts w:eastAsia="TrebuchetMS-Bold" w:cstheme="minorHAnsi"/>
          <w:b/>
          <w:bCs/>
          <w:color w:val="FF0000"/>
          <w:sz w:val="20"/>
          <w:szCs w:val="20"/>
        </w:rPr>
      </w:pPr>
    </w:p>
    <w:p w:rsidR="0030090E" w:rsidRDefault="00AD1FB0" w:rsidP="0030090E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  <w:r w:rsidRPr="00AD1FB0">
        <w:rPr>
          <w:rFonts w:eastAsia="TrebuchetMS-Bold" w:cstheme="minorHAnsi"/>
          <w:b/>
          <w:bCs/>
          <w:noProof/>
          <w:color w:val="FF0000"/>
          <w:sz w:val="26"/>
          <w:szCs w:val="26"/>
          <w:lang w:bidi="mr-IN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2053" type="#_x0000_t176" style="position:absolute;margin-left:-21.75pt;margin-top:.95pt;width:540.75pt;height:97.5pt;z-index:251660288" filled="f" fillcolor="white [3201]" strokecolor="#9bbb59 [3206]" strokeweight="5pt">
            <v:stroke linestyle="thickThin"/>
            <v:shadow color="#868686"/>
          </v:shape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3119"/>
        <w:gridCol w:w="1843"/>
        <w:gridCol w:w="2941"/>
      </w:tblGrid>
      <w:tr w:rsidR="0030090E" w:rsidTr="00792474">
        <w:tc>
          <w:tcPr>
            <w:tcW w:w="2376" w:type="dxa"/>
            <w:vAlign w:val="bottom"/>
          </w:tcPr>
          <w:p w:rsidR="0030090E" w:rsidRPr="00A25DD9" w:rsidRDefault="0030090E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Name of</w:t>
            </w:r>
            <w:r w:rsidR="000A4CB4" w:rsidRPr="000A4CB4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 Guest</w:t>
            </w:r>
          </w:p>
        </w:tc>
        <w:tc>
          <w:tcPr>
            <w:tcW w:w="7903" w:type="dxa"/>
            <w:gridSpan w:val="3"/>
            <w:vAlign w:val="bottom"/>
          </w:tcPr>
          <w:p w:rsidR="0030090E" w:rsidRPr="00A25DD9" w:rsidRDefault="0030090E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_________________________________________________________</w:t>
            </w:r>
          </w:p>
        </w:tc>
      </w:tr>
      <w:tr w:rsidR="0030090E" w:rsidTr="00792474">
        <w:tc>
          <w:tcPr>
            <w:tcW w:w="2376" w:type="dxa"/>
            <w:vAlign w:val="bottom"/>
          </w:tcPr>
          <w:p w:rsidR="0030090E" w:rsidRPr="00A25DD9" w:rsidRDefault="0030090E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Function Date :</w:t>
            </w:r>
          </w:p>
        </w:tc>
        <w:tc>
          <w:tcPr>
            <w:tcW w:w="3119" w:type="dxa"/>
            <w:vAlign w:val="bottom"/>
          </w:tcPr>
          <w:p w:rsidR="0030090E" w:rsidRPr="00A25DD9" w:rsidRDefault="0030090E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____/_____/20__</w:t>
            </w: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</w:t>
            </w:r>
          </w:p>
        </w:tc>
        <w:tc>
          <w:tcPr>
            <w:tcW w:w="1843" w:type="dxa"/>
            <w:vAlign w:val="bottom"/>
          </w:tcPr>
          <w:p w:rsidR="0030090E" w:rsidRPr="00A25DD9" w:rsidRDefault="0030090E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Function Time</w:t>
            </w:r>
          </w:p>
        </w:tc>
        <w:tc>
          <w:tcPr>
            <w:tcW w:w="2941" w:type="dxa"/>
            <w:vAlign w:val="bottom"/>
          </w:tcPr>
          <w:p w:rsidR="0030090E" w:rsidRPr="00A3235E" w:rsidRDefault="0030090E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215868" w:themeColor="accent5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__________________</w:t>
            </w:r>
          </w:p>
        </w:tc>
      </w:tr>
      <w:tr w:rsidR="0030090E" w:rsidTr="00792474">
        <w:tc>
          <w:tcPr>
            <w:tcW w:w="2376" w:type="dxa"/>
            <w:vAlign w:val="bottom"/>
          </w:tcPr>
          <w:p w:rsidR="0030090E" w:rsidRPr="00A25DD9" w:rsidRDefault="0030090E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Venue</w:t>
            </w:r>
          </w:p>
        </w:tc>
        <w:tc>
          <w:tcPr>
            <w:tcW w:w="3119" w:type="dxa"/>
            <w:vAlign w:val="bottom"/>
          </w:tcPr>
          <w:p w:rsidR="0030090E" w:rsidRPr="00A25DD9" w:rsidRDefault="0030090E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</w:t>
            </w:r>
          </w:p>
        </w:tc>
        <w:tc>
          <w:tcPr>
            <w:tcW w:w="1843" w:type="dxa"/>
            <w:vAlign w:val="bottom"/>
          </w:tcPr>
          <w:p w:rsidR="0030090E" w:rsidRPr="00A25DD9" w:rsidRDefault="0030090E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No. Of Pax </w:t>
            </w:r>
          </w:p>
        </w:tc>
        <w:tc>
          <w:tcPr>
            <w:tcW w:w="2941" w:type="dxa"/>
            <w:vAlign w:val="bottom"/>
          </w:tcPr>
          <w:p w:rsidR="0030090E" w:rsidRPr="00A3235E" w:rsidRDefault="0030090E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215868" w:themeColor="accent5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__________________</w:t>
            </w:r>
          </w:p>
        </w:tc>
      </w:tr>
    </w:tbl>
    <w:p w:rsidR="0030090E" w:rsidRDefault="0030090E" w:rsidP="0030090E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</w:p>
    <w:p w:rsidR="00CD5BA3" w:rsidRPr="0030090E" w:rsidRDefault="00CD5BA3" w:rsidP="0030090E">
      <w:pPr>
        <w:spacing w:after="0"/>
        <w:rPr>
          <w:rFonts w:eastAsia="TrebuchetMS-Bold" w:cstheme="minorHAnsi"/>
          <w:b/>
          <w:bCs/>
          <w:color w:val="FFFFFF" w:themeColor="background1"/>
          <w:sz w:val="24"/>
          <w:szCs w:val="28"/>
          <w:highlight w:val="darkCyan"/>
        </w:rPr>
      </w:pPr>
    </w:p>
    <w:p w:rsidR="007E3B45" w:rsidRPr="00CD5BA3" w:rsidRDefault="007E3B45" w:rsidP="007E3B45">
      <w:pPr>
        <w:spacing w:after="0"/>
        <w:rPr>
          <w:rFonts w:eastAsia="TrebuchetMS-Bold" w:cstheme="minorHAnsi"/>
          <w:b/>
          <w:bCs/>
          <w:color w:val="FF0000"/>
          <w:sz w:val="36"/>
          <w:szCs w:val="24"/>
        </w:rPr>
      </w:pPr>
      <w:r w:rsidRPr="00CD5BA3">
        <w:rPr>
          <w:rFonts w:eastAsia="TrebuchetMS-Bold" w:cstheme="minorHAnsi"/>
          <w:b/>
          <w:bCs/>
          <w:color w:val="FF0000"/>
          <w:sz w:val="36"/>
          <w:szCs w:val="24"/>
        </w:rPr>
        <w:t>Select Any Two</w:t>
      </w:r>
      <w:r w:rsidR="00A16D95">
        <w:rPr>
          <w:rFonts w:eastAsia="TrebuchetMS-Bold" w:cstheme="minorHAnsi"/>
          <w:b/>
          <w:bCs/>
          <w:color w:val="FF0000"/>
          <w:sz w:val="36"/>
          <w:szCs w:val="24"/>
        </w:rPr>
        <w:t xml:space="preserve"> Food Items :</w:t>
      </w:r>
    </w:p>
    <w:p w:rsidR="007E3B45" w:rsidRPr="00A33637" w:rsidRDefault="007E3B45" w:rsidP="007E3B45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6"/>
      </w:tblGrid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rFonts w:cstheme="minorHAnsi"/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Pohe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rFonts w:cstheme="minorHAnsi"/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Upma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Idli Sambar Chutney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Mini Batata Wada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Samosa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Mix Pakoda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Misal Pav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Bread Cutlet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Sabudana Wada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Sabudana Khichadi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Pineapple Shira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Sandwich</w:t>
            </w:r>
          </w:p>
        </w:tc>
      </w:tr>
      <w:tr w:rsidR="007E3B45" w:rsidRPr="004B056E" w:rsidTr="00A16D95">
        <w:tc>
          <w:tcPr>
            <w:tcW w:w="3686" w:type="dxa"/>
          </w:tcPr>
          <w:p w:rsidR="007E3B45" w:rsidRPr="004B056E" w:rsidRDefault="007E3B45" w:rsidP="007B7E31">
            <w:pPr>
              <w:spacing w:line="480" w:lineRule="auto"/>
              <w:rPr>
                <w:b/>
                <w:sz w:val="26"/>
                <w:szCs w:val="26"/>
              </w:rPr>
            </w:pPr>
            <w:r w:rsidRPr="004B056E">
              <w:rPr>
                <w:rFonts w:eastAsia="TrebuchetMS-Bold" w:cstheme="minorHAnsi"/>
                <w:b/>
                <w:bCs/>
                <w:color w:val="000000"/>
                <w:sz w:val="26"/>
                <w:szCs w:val="26"/>
              </w:rPr>
              <w:sym w:font="Wingdings 2" w:char="F0A3"/>
            </w:r>
            <w:r w:rsidRPr="004B056E">
              <w:rPr>
                <w:b/>
                <w:sz w:val="26"/>
                <w:szCs w:val="26"/>
              </w:rPr>
              <w:t>Dahi Wada</w:t>
            </w:r>
          </w:p>
        </w:tc>
      </w:tr>
    </w:tbl>
    <w:p w:rsidR="007E3B45" w:rsidRPr="004B056E" w:rsidRDefault="007E3B45" w:rsidP="007E3B45">
      <w:pPr>
        <w:rPr>
          <w:sz w:val="26"/>
          <w:szCs w:val="26"/>
        </w:rPr>
      </w:pPr>
    </w:p>
    <w:p w:rsidR="007E3B45" w:rsidRPr="004B056E" w:rsidRDefault="007E3B45" w:rsidP="007E3B45">
      <w:pPr>
        <w:rPr>
          <w:b/>
          <w:color w:val="FFFFFF" w:themeColor="background1"/>
          <w:sz w:val="26"/>
          <w:szCs w:val="26"/>
        </w:rPr>
      </w:pPr>
      <w:r w:rsidRPr="004B056E">
        <w:rPr>
          <w:b/>
          <w:color w:val="FFFFFF" w:themeColor="background1"/>
          <w:sz w:val="26"/>
          <w:szCs w:val="26"/>
          <w:highlight w:val="darkMagenta"/>
        </w:rPr>
        <w:t>Tea and Coffee Complementary</w:t>
      </w:r>
    </w:p>
    <w:p w:rsidR="00020FB4" w:rsidRPr="00A153A0" w:rsidRDefault="00020FB4" w:rsidP="00DD033A">
      <w:pPr>
        <w:spacing w:after="0"/>
        <w:rPr>
          <w:rFonts w:eastAsia="Arial-BoldMT" w:cstheme="minorHAnsi"/>
          <w:b/>
          <w:bCs/>
          <w:color w:val="FF0000"/>
          <w:sz w:val="14"/>
          <w:szCs w:val="14"/>
          <w:u w:val="single"/>
        </w:rPr>
      </w:pPr>
    </w:p>
    <w:p w:rsidR="003940A8" w:rsidRPr="004B056E" w:rsidRDefault="003940A8" w:rsidP="00DD033A">
      <w:pPr>
        <w:spacing w:after="0"/>
        <w:rPr>
          <w:rFonts w:ascii="Shivaji05" w:hAnsi="Shivaji05" w:cstheme="minorHAnsi"/>
          <w:sz w:val="26"/>
          <w:szCs w:val="26"/>
        </w:rPr>
      </w:pPr>
      <w:r w:rsidRPr="004B056E">
        <w:rPr>
          <w:rFonts w:eastAsia="Arial-BoldMT" w:cstheme="minorHAnsi"/>
          <w:b/>
          <w:bCs/>
          <w:color w:val="FF0000"/>
          <w:sz w:val="26"/>
          <w:szCs w:val="26"/>
          <w:u w:val="single"/>
        </w:rPr>
        <w:t>Terms and Conditions</w:t>
      </w:r>
    </w:p>
    <w:p w:rsidR="00F76126" w:rsidRPr="004B056E" w:rsidRDefault="00F76126" w:rsidP="00DD033A">
      <w:pPr>
        <w:suppressAutoHyphens/>
        <w:spacing w:after="0"/>
        <w:rPr>
          <w:rFonts w:eastAsia="Arial-BoldMT" w:cstheme="minorHAnsi"/>
          <w:b/>
          <w:bCs/>
          <w:color w:val="000000"/>
          <w:sz w:val="26"/>
          <w:szCs w:val="26"/>
        </w:rPr>
      </w:pPr>
      <w:r w:rsidRPr="004B056E">
        <w:rPr>
          <w:rFonts w:eastAsia="Arial-BoldMT" w:cstheme="minorHAnsi"/>
          <w:b/>
          <w:bCs/>
          <w:color w:val="000000"/>
          <w:sz w:val="26"/>
          <w:szCs w:val="26"/>
        </w:rPr>
        <w:t>(1) The rate for the breakfast menu is Rs.</w:t>
      </w:r>
      <w:r w:rsidR="002A4FAB">
        <w:rPr>
          <w:rFonts w:eastAsia="Arial-BoldMT" w:cstheme="minorHAnsi"/>
          <w:b/>
          <w:bCs/>
          <w:color w:val="000000"/>
          <w:sz w:val="26"/>
          <w:szCs w:val="26"/>
        </w:rPr>
        <w:t>32</w:t>
      </w:r>
      <w:r w:rsidR="00B54751">
        <w:rPr>
          <w:rFonts w:eastAsia="Arial-BoldMT" w:cstheme="minorHAnsi"/>
          <w:b/>
          <w:bCs/>
          <w:color w:val="000000"/>
          <w:sz w:val="26"/>
          <w:szCs w:val="26"/>
        </w:rPr>
        <w:t>5</w:t>
      </w:r>
      <w:r w:rsidRPr="004B056E">
        <w:rPr>
          <w:rFonts w:eastAsia="Arial-BoldItalicMT" w:cstheme="minorHAnsi"/>
          <w:b/>
          <w:bCs/>
          <w:i/>
          <w:iCs/>
          <w:color w:val="000000"/>
          <w:sz w:val="26"/>
          <w:szCs w:val="26"/>
        </w:rPr>
        <w:t>/-</w:t>
      </w:r>
      <w:r w:rsidRPr="004B056E">
        <w:rPr>
          <w:rFonts w:eastAsia="Arial-BoldMT" w:cstheme="minorHAnsi"/>
          <w:b/>
          <w:bCs/>
          <w:color w:val="000000"/>
          <w:sz w:val="26"/>
          <w:szCs w:val="26"/>
        </w:rPr>
        <w:t xml:space="preserve"> including 5% GST per head for a minimum of 40 pax confirmed.</w:t>
      </w:r>
    </w:p>
    <w:p w:rsidR="003940A8" w:rsidRPr="004B056E" w:rsidRDefault="00DD033A" w:rsidP="00DD033A">
      <w:pPr>
        <w:suppressAutoHyphens/>
        <w:spacing w:after="0"/>
        <w:rPr>
          <w:rFonts w:eastAsia="Arial-BoldMT" w:cstheme="minorHAnsi"/>
          <w:b/>
          <w:bCs/>
          <w:color w:val="000000"/>
          <w:sz w:val="26"/>
          <w:szCs w:val="26"/>
        </w:rPr>
      </w:pPr>
      <w:r w:rsidRPr="004B056E">
        <w:rPr>
          <w:rFonts w:eastAsia="Arial-BoldMT" w:cstheme="minorHAnsi"/>
          <w:b/>
          <w:bCs/>
          <w:color w:val="000000"/>
          <w:sz w:val="26"/>
          <w:szCs w:val="26"/>
        </w:rPr>
        <w:t>(</w:t>
      </w:r>
      <w:r w:rsidR="00F76126" w:rsidRPr="004B056E">
        <w:rPr>
          <w:rFonts w:eastAsia="Arial-BoldMT" w:cstheme="minorHAnsi"/>
          <w:b/>
          <w:bCs/>
          <w:color w:val="000000"/>
          <w:sz w:val="26"/>
          <w:szCs w:val="26"/>
        </w:rPr>
        <w:t>2</w:t>
      </w:r>
      <w:r w:rsidRPr="004B056E">
        <w:rPr>
          <w:rFonts w:eastAsia="Arial-BoldMT" w:cstheme="minorHAnsi"/>
          <w:b/>
          <w:bCs/>
          <w:color w:val="000000"/>
          <w:sz w:val="26"/>
          <w:szCs w:val="26"/>
        </w:rPr>
        <w:t xml:space="preserve">) </w:t>
      </w:r>
      <w:r w:rsidR="003940A8" w:rsidRPr="004B056E">
        <w:rPr>
          <w:rFonts w:eastAsia="Arial-BoldMT" w:cstheme="minorHAnsi"/>
          <w:b/>
          <w:bCs/>
          <w:color w:val="000000"/>
          <w:sz w:val="26"/>
          <w:szCs w:val="26"/>
        </w:rPr>
        <w:t>Kids and Adults are charged the same.</w:t>
      </w:r>
    </w:p>
    <w:p w:rsidR="00CD5BA3" w:rsidRPr="004B056E" w:rsidRDefault="00CD5BA3" w:rsidP="00DD033A">
      <w:pPr>
        <w:suppressAutoHyphens/>
        <w:spacing w:after="0"/>
        <w:rPr>
          <w:rFonts w:eastAsia="Arial-BoldMT" w:cstheme="minorHAnsi"/>
          <w:b/>
          <w:bCs/>
          <w:color w:val="000000"/>
          <w:sz w:val="26"/>
          <w:szCs w:val="26"/>
        </w:rPr>
      </w:pPr>
      <w:r w:rsidRPr="004B056E">
        <w:rPr>
          <w:rFonts w:eastAsia="Arial-BoldMT" w:cstheme="minorHAnsi"/>
          <w:b/>
          <w:bCs/>
          <w:color w:val="000000"/>
          <w:sz w:val="26"/>
          <w:szCs w:val="26"/>
        </w:rPr>
        <w:t>(</w:t>
      </w:r>
      <w:r w:rsidR="00F76126" w:rsidRPr="004B056E">
        <w:rPr>
          <w:rFonts w:eastAsia="Arial-BoldMT" w:cstheme="minorHAnsi"/>
          <w:b/>
          <w:bCs/>
          <w:color w:val="000000"/>
          <w:sz w:val="26"/>
          <w:szCs w:val="26"/>
        </w:rPr>
        <w:t>3</w:t>
      </w:r>
      <w:r w:rsidRPr="004B056E">
        <w:rPr>
          <w:rFonts w:eastAsia="Arial-BoldMT" w:cstheme="minorHAnsi"/>
          <w:b/>
          <w:bCs/>
          <w:color w:val="000000"/>
          <w:sz w:val="26"/>
          <w:szCs w:val="26"/>
        </w:rPr>
        <w:t>) Package includes 20 Ltr. Water Jar.</w:t>
      </w:r>
    </w:p>
    <w:p w:rsidR="00A153A0" w:rsidRPr="00C53CDA" w:rsidRDefault="00A153A0" w:rsidP="00A153A0">
      <w:pPr>
        <w:suppressAutoHyphens/>
        <w:spacing w:after="0"/>
        <w:jc w:val="center"/>
        <w:rPr>
          <w:rFonts w:eastAsia="Arial-BoldMT" w:cstheme="minorHAnsi"/>
          <w:b/>
          <w:bCs/>
          <w:color w:val="FFFFFF" w:themeColor="background1"/>
          <w:sz w:val="32"/>
          <w:szCs w:val="28"/>
          <w:highlight w:val="darkMagenta"/>
        </w:rPr>
      </w:pPr>
      <w:r w:rsidRPr="00C53CDA">
        <w:rPr>
          <w:rFonts w:eastAsia="Arial-BoldMT" w:cstheme="minorHAnsi"/>
          <w:b/>
          <w:bCs/>
          <w:color w:val="FFFFFF" w:themeColor="background1"/>
          <w:sz w:val="32"/>
          <w:szCs w:val="28"/>
          <w:highlight w:val="darkMagenta"/>
        </w:rPr>
        <w:t>Drone Camera / Shooting not Allowed in Multi Spice Lawn and Restaurant.</w:t>
      </w:r>
    </w:p>
    <w:p w:rsidR="00F76126" w:rsidRPr="00A33637" w:rsidRDefault="00F76126" w:rsidP="00DD033A">
      <w:pPr>
        <w:suppressAutoHyphens/>
        <w:spacing w:after="0"/>
        <w:rPr>
          <w:rFonts w:cstheme="minorHAnsi"/>
          <w:sz w:val="24"/>
          <w:szCs w:val="24"/>
        </w:rPr>
      </w:pPr>
    </w:p>
    <w:sectPr w:rsidR="00F76126" w:rsidRPr="00A33637" w:rsidSect="00CD5BA3">
      <w:headerReference w:type="default" r:id="rId7"/>
      <w:pgSz w:w="12240" w:h="20160" w:code="5"/>
      <w:pgMar w:top="360" w:right="737" w:bottom="567" w:left="1440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387" w:rsidRDefault="00462387" w:rsidP="00816B3D">
      <w:pPr>
        <w:spacing w:after="0" w:line="240" w:lineRule="auto"/>
      </w:pPr>
      <w:r>
        <w:separator/>
      </w:r>
    </w:p>
  </w:endnote>
  <w:endnote w:type="continuationSeparator" w:id="1">
    <w:p w:rsidR="00462387" w:rsidRDefault="00462387" w:rsidP="0081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hivaji05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-BoldItalic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NewRomanPS-BoldItalic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387" w:rsidRDefault="00462387" w:rsidP="00816B3D">
      <w:pPr>
        <w:spacing w:after="0" w:line="240" w:lineRule="auto"/>
      </w:pPr>
      <w:r>
        <w:separator/>
      </w:r>
    </w:p>
  </w:footnote>
  <w:footnote w:type="continuationSeparator" w:id="1">
    <w:p w:rsidR="00462387" w:rsidRDefault="00462387" w:rsidP="0081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2616" w:type="dxa"/>
      <w:tblInd w:w="-1593" w:type="dxa"/>
      <w:tblBorders>
        <w:top w:val="none" w:sz="0" w:space="0" w:color="auto"/>
        <w:left w:val="none" w:sz="0" w:space="0" w:color="auto"/>
        <w:bottom w:val="thickThinLarge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268"/>
      <w:gridCol w:w="10348"/>
    </w:tblGrid>
    <w:tr w:rsidR="00CD5BA3" w:rsidTr="00E343DD">
      <w:tc>
        <w:tcPr>
          <w:tcW w:w="2268" w:type="dxa"/>
        </w:tcPr>
        <w:p w:rsidR="00CD5BA3" w:rsidRDefault="00CD5BA3" w:rsidP="00E343DD">
          <w:pPr>
            <w:rPr>
              <w:rFonts w:eastAsia="TrebuchetMS-Bold" w:cstheme="minorHAnsi"/>
              <w:b/>
              <w:bCs/>
              <w:noProof/>
              <w:color w:val="000000"/>
              <w:sz w:val="24"/>
              <w:szCs w:val="24"/>
              <w:lang w:bidi="mr-IN"/>
            </w:rPr>
          </w:pPr>
          <w:r>
            <w:rPr>
              <w:rFonts w:eastAsia="TrebuchetMS-Bold" w:cstheme="minorHAnsi"/>
              <w:b/>
              <w:bCs/>
              <w:noProof/>
              <w:color w:val="000000"/>
              <w:sz w:val="24"/>
              <w:szCs w:val="24"/>
              <w:lang w:val="en-US"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ragraph">
                  <wp:posOffset>114935</wp:posOffset>
                </wp:positionV>
                <wp:extent cx="1266825" cy="1019175"/>
                <wp:effectExtent l="19050" t="0" r="9525" b="0"/>
                <wp:wrapNone/>
                <wp:docPr id="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CD5BA3" w:rsidRDefault="00CD5BA3" w:rsidP="00E343DD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  <w: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  <w:t xml:space="preserve">V     </w:t>
          </w:r>
        </w:p>
        <w:p w:rsidR="00CD5BA3" w:rsidRDefault="00CD5BA3" w:rsidP="00E343DD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</w:p>
        <w:p w:rsidR="00CD5BA3" w:rsidRDefault="00CD5BA3" w:rsidP="00E343DD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</w:p>
      </w:tc>
      <w:tc>
        <w:tcPr>
          <w:tcW w:w="10348" w:type="dxa"/>
        </w:tcPr>
        <w:p w:rsidR="00CD5BA3" w:rsidRDefault="00CD5BA3" w:rsidP="00E343DD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  <w:r w:rsidRPr="00683CDC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  <w:t xml:space="preserve">MULTI SPICE </w:t>
          </w:r>
        </w:p>
        <w:p w:rsidR="00CD5BA3" w:rsidRPr="00DE4883" w:rsidRDefault="00CD5BA3" w:rsidP="00E343DD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</w:pPr>
          <w:r w:rsidRPr="00DE4883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  <w:t>(Managed by Taste &amp; Trends Hospitality Pvt. Ltd.)</w:t>
          </w:r>
        </w:p>
        <w:p w:rsidR="00CD5BA3" w:rsidRDefault="00CD5BA3" w:rsidP="00E343DD">
          <w:pPr>
            <w:jc w:val="center"/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</w:pPr>
          <w:r>
            <w:rPr>
              <w:rFonts w:eastAsia="TimesNewRomanPSMT" w:cstheme="minorHAnsi"/>
              <w:iCs/>
              <w:color w:val="000000"/>
              <w:sz w:val="24"/>
              <w:szCs w:val="24"/>
            </w:rPr>
            <w:t>46/2, Karvenagar,Off Mhatre Bridge, Opp. SIddhi Garden, Pune 411 052</w:t>
          </w:r>
          <w:r w:rsidRPr="009B11B5"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  <w:t xml:space="preserve">. </w:t>
          </w:r>
        </w:p>
        <w:p w:rsidR="00CD5BA3" w:rsidRDefault="00CD5BA3" w:rsidP="00E343DD">
          <w:pPr>
            <w:spacing w:after="200"/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  <w:r w:rsidRPr="009B11B5">
            <w:rPr>
              <w:rFonts w:eastAsia="TimesNewRomanPS-BoldItalicMT" w:cstheme="minorHAnsi"/>
              <w:bCs/>
              <w:iCs/>
              <w:color w:val="000000"/>
              <w:sz w:val="24"/>
              <w:szCs w:val="24"/>
            </w:rPr>
            <w:t xml:space="preserve">Email </w:t>
          </w:r>
          <w:r w:rsidRPr="009B11B5"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  <w:t>:</w:t>
          </w:r>
          <w:r w:rsidRPr="00CD403C">
            <w:rPr>
              <w:rFonts w:eastAsia="TimesNewRomanPS-BoldItalicMT" w:cstheme="minorHAnsi"/>
              <w:iCs/>
              <w:color w:val="000000"/>
              <w:sz w:val="24"/>
              <w:szCs w:val="24"/>
            </w:rPr>
            <w:t>infokarvenagar@multispice.co.in</w:t>
          </w:r>
          <w:r w:rsidRPr="009B11B5">
            <w:rPr>
              <w:rFonts w:eastAsia="TimesNewRomanPSMT" w:cstheme="minorHAnsi"/>
              <w:color w:val="000000"/>
              <w:sz w:val="24"/>
              <w:szCs w:val="24"/>
            </w:rPr>
            <w:t>website :</w:t>
          </w:r>
          <w:r w:rsidRPr="00CD403C">
            <w:rPr>
              <w:rFonts w:eastAsia="TimesNewRomanPSMT" w:cstheme="minorHAnsi"/>
              <w:color w:val="000000"/>
              <w:sz w:val="24"/>
              <w:szCs w:val="24"/>
            </w:rPr>
            <w:t>www.multispice.co.in</w:t>
          </w:r>
        </w:p>
        <w:p w:rsidR="00CD5BA3" w:rsidRPr="00683CDC" w:rsidRDefault="00CD5BA3" w:rsidP="00E343DD">
          <w:pPr>
            <w:spacing w:after="200"/>
            <w:jc w:val="center"/>
            <w:rPr>
              <w:rFonts w:ascii="Bookman Old Style" w:hAnsi="Bookman Old Style" w:cstheme="minorHAnsi"/>
              <w:color w:val="984806" w:themeColor="accent6" w:themeShade="80"/>
              <w:sz w:val="24"/>
              <w:szCs w:val="40"/>
            </w:rPr>
          </w:pPr>
          <w:r w:rsidRPr="00683CDC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  <w:t>Restaurant / Banquet / Catering</w:t>
          </w:r>
        </w:p>
        <w:p w:rsidR="00CD5BA3" w:rsidRPr="003940A8" w:rsidRDefault="00CD5BA3" w:rsidP="00E343DD">
          <w:pPr>
            <w:jc w:val="center"/>
            <w:rPr>
              <w:rFonts w:eastAsia="TrebuchetMS-Bold" w:cstheme="minorHAnsi"/>
              <w:b/>
              <w:bCs/>
              <w:color w:val="000000"/>
              <w:sz w:val="40"/>
              <w:szCs w:val="40"/>
            </w:rPr>
          </w:pPr>
          <w:r w:rsidRPr="0002582A">
            <w:rPr>
              <w:rFonts w:eastAsia="TrebuchetMS-Bold" w:cstheme="minorHAnsi"/>
              <w:b/>
              <w:bCs/>
              <w:color w:val="000000"/>
              <w:sz w:val="24"/>
              <w:szCs w:val="32"/>
            </w:rPr>
            <w:t xml:space="preserve">Mobile No. :  </w:t>
          </w:r>
          <w:r>
            <w:rPr>
              <w:rFonts w:eastAsia="TrebuchetMS-Bold" w:cstheme="minorHAnsi"/>
              <w:b/>
              <w:bCs/>
              <w:color w:val="000000"/>
              <w:sz w:val="24"/>
              <w:szCs w:val="32"/>
            </w:rPr>
            <w:t xml:space="preserve">7722048834/35/37,  </w:t>
          </w:r>
          <w:r>
            <w:rPr>
              <w:rFonts w:eastAsia="TrebuchetMS-Bold" w:cstheme="minorHAnsi"/>
              <w:b/>
              <w:bCs/>
              <w:color w:val="000000"/>
              <w:sz w:val="24"/>
              <w:szCs w:val="32"/>
            </w:rPr>
            <w:sym w:font="Wingdings" w:char="F028"/>
          </w:r>
          <w:r>
            <w:rPr>
              <w:rFonts w:eastAsia="TrebuchetMS-Bold" w:cstheme="minorHAnsi"/>
              <w:b/>
              <w:bCs/>
              <w:color w:val="000000"/>
              <w:sz w:val="24"/>
              <w:szCs w:val="32"/>
            </w:rPr>
            <w:t xml:space="preserve"> 020 29701116</w:t>
          </w:r>
        </w:p>
      </w:tc>
    </w:tr>
  </w:tbl>
  <w:p w:rsidR="00CD5BA3" w:rsidRDefault="00CD5BA3" w:rsidP="00CD5BA3">
    <w:pPr>
      <w:pStyle w:val="Header"/>
    </w:pPr>
  </w:p>
  <w:p w:rsidR="00B23D4C" w:rsidRDefault="00B23D4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972"/>
        </w:tabs>
        <w:ind w:left="1972" w:hanging="270"/>
      </w:pPr>
    </w:lvl>
    <w:lvl w:ilvl="1">
      <w:start w:val="1"/>
      <w:numFmt w:val="decimal"/>
      <w:lvlText w:val="%2."/>
      <w:lvlJc w:val="left"/>
      <w:pPr>
        <w:tabs>
          <w:tab w:val="num" w:pos="2512"/>
        </w:tabs>
        <w:ind w:left="2512" w:hanging="360"/>
      </w:pPr>
    </w:lvl>
    <w:lvl w:ilvl="2">
      <w:start w:val="1"/>
      <w:numFmt w:val="decimal"/>
      <w:lvlText w:val="%3."/>
      <w:lvlJc w:val="left"/>
      <w:pPr>
        <w:tabs>
          <w:tab w:val="num" w:pos="2872"/>
        </w:tabs>
        <w:ind w:left="2872" w:hanging="360"/>
      </w:pPr>
    </w:lvl>
    <w:lvl w:ilvl="3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>
      <w:start w:val="1"/>
      <w:numFmt w:val="decimal"/>
      <w:lvlText w:val="%5."/>
      <w:lvlJc w:val="left"/>
      <w:pPr>
        <w:tabs>
          <w:tab w:val="num" w:pos="3592"/>
        </w:tabs>
        <w:ind w:left="3592" w:hanging="360"/>
      </w:pPr>
    </w:lvl>
    <w:lvl w:ilvl="5">
      <w:start w:val="1"/>
      <w:numFmt w:val="decimal"/>
      <w:lvlText w:val="%6."/>
      <w:lvlJc w:val="left"/>
      <w:pPr>
        <w:tabs>
          <w:tab w:val="num" w:pos="3952"/>
        </w:tabs>
        <w:ind w:left="3952" w:hanging="360"/>
      </w:pPr>
    </w:lvl>
    <w:lvl w:ilvl="6">
      <w:start w:val="1"/>
      <w:numFmt w:val="decimal"/>
      <w:lvlText w:val="%7."/>
      <w:lvlJc w:val="left"/>
      <w:pPr>
        <w:tabs>
          <w:tab w:val="num" w:pos="4312"/>
        </w:tabs>
        <w:ind w:left="4312" w:hanging="360"/>
      </w:pPr>
    </w:lvl>
    <w:lvl w:ilvl="7">
      <w:start w:val="1"/>
      <w:numFmt w:val="decimal"/>
      <w:lvlText w:val="%8."/>
      <w:lvlJc w:val="left"/>
      <w:pPr>
        <w:tabs>
          <w:tab w:val="num" w:pos="4672"/>
        </w:tabs>
        <w:ind w:left="4672" w:hanging="360"/>
      </w:pPr>
    </w:lvl>
    <w:lvl w:ilvl="8">
      <w:start w:val="1"/>
      <w:numFmt w:val="decimal"/>
      <w:lvlText w:val="%9."/>
      <w:lvlJc w:val="left"/>
      <w:pPr>
        <w:tabs>
          <w:tab w:val="num" w:pos="5032"/>
        </w:tabs>
        <w:ind w:left="5032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636"/>
        </w:tabs>
        <w:ind w:left="636" w:hanging="2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8ED4D2FE"/>
    <w:lvl w:ilvl="0">
      <w:start w:val="1"/>
      <w:numFmt w:val="decimal"/>
      <w:lvlText w:val="(%1)"/>
      <w:lvlJc w:val="left"/>
      <w:pPr>
        <w:tabs>
          <w:tab w:val="num" w:pos="275"/>
        </w:tabs>
        <w:ind w:left="275" w:hanging="275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16B3D"/>
    <w:rsid w:val="00002B04"/>
    <w:rsid w:val="0000565B"/>
    <w:rsid w:val="00011779"/>
    <w:rsid w:val="00012B1F"/>
    <w:rsid w:val="00020E5E"/>
    <w:rsid w:val="00020FB4"/>
    <w:rsid w:val="0002582A"/>
    <w:rsid w:val="00041F7A"/>
    <w:rsid w:val="000447E3"/>
    <w:rsid w:val="0004571A"/>
    <w:rsid w:val="00045972"/>
    <w:rsid w:val="00047788"/>
    <w:rsid w:val="000532FC"/>
    <w:rsid w:val="00054E6D"/>
    <w:rsid w:val="00057589"/>
    <w:rsid w:val="00070BF4"/>
    <w:rsid w:val="00071C55"/>
    <w:rsid w:val="00076CDF"/>
    <w:rsid w:val="00094C2D"/>
    <w:rsid w:val="000954EB"/>
    <w:rsid w:val="00095629"/>
    <w:rsid w:val="00097040"/>
    <w:rsid w:val="000A4CB4"/>
    <w:rsid w:val="000C5C99"/>
    <w:rsid w:val="000D1918"/>
    <w:rsid w:val="000D78CE"/>
    <w:rsid w:val="000F116C"/>
    <w:rsid w:val="00107E7F"/>
    <w:rsid w:val="0011138B"/>
    <w:rsid w:val="001342CA"/>
    <w:rsid w:val="00134E3D"/>
    <w:rsid w:val="00136E9F"/>
    <w:rsid w:val="001375AB"/>
    <w:rsid w:val="00145D7F"/>
    <w:rsid w:val="00146CE3"/>
    <w:rsid w:val="00164322"/>
    <w:rsid w:val="001833E9"/>
    <w:rsid w:val="001905C2"/>
    <w:rsid w:val="001B464C"/>
    <w:rsid w:val="002061E8"/>
    <w:rsid w:val="00224AA7"/>
    <w:rsid w:val="00235767"/>
    <w:rsid w:val="00252E63"/>
    <w:rsid w:val="00255F52"/>
    <w:rsid w:val="00256913"/>
    <w:rsid w:val="00262E6A"/>
    <w:rsid w:val="00270B70"/>
    <w:rsid w:val="0027439C"/>
    <w:rsid w:val="002A4FAB"/>
    <w:rsid w:val="002A755D"/>
    <w:rsid w:val="002B03AB"/>
    <w:rsid w:val="002C1ADF"/>
    <w:rsid w:val="002C6126"/>
    <w:rsid w:val="002D19E2"/>
    <w:rsid w:val="002F0C64"/>
    <w:rsid w:val="0030090E"/>
    <w:rsid w:val="003275CE"/>
    <w:rsid w:val="00341723"/>
    <w:rsid w:val="00342F88"/>
    <w:rsid w:val="00350CC5"/>
    <w:rsid w:val="00363553"/>
    <w:rsid w:val="00374ED0"/>
    <w:rsid w:val="0037500C"/>
    <w:rsid w:val="00375716"/>
    <w:rsid w:val="00376FDF"/>
    <w:rsid w:val="00382F4E"/>
    <w:rsid w:val="00387C59"/>
    <w:rsid w:val="003940A8"/>
    <w:rsid w:val="003A2DF8"/>
    <w:rsid w:val="003A3909"/>
    <w:rsid w:val="003A56EE"/>
    <w:rsid w:val="003B05DF"/>
    <w:rsid w:val="003C08F8"/>
    <w:rsid w:val="003C142A"/>
    <w:rsid w:val="003D37FC"/>
    <w:rsid w:val="003E281F"/>
    <w:rsid w:val="003F265E"/>
    <w:rsid w:val="003F529C"/>
    <w:rsid w:val="003F5ADC"/>
    <w:rsid w:val="00400E42"/>
    <w:rsid w:val="00405E99"/>
    <w:rsid w:val="00415A19"/>
    <w:rsid w:val="00417C66"/>
    <w:rsid w:val="004256BC"/>
    <w:rsid w:val="0043720A"/>
    <w:rsid w:val="00441597"/>
    <w:rsid w:val="004425C8"/>
    <w:rsid w:val="0044508B"/>
    <w:rsid w:val="00455B7D"/>
    <w:rsid w:val="00462387"/>
    <w:rsid w:val="00462427"/>
    <w:rsid w:val="00463F5B"/>
    <w:rsid w:val="00475C3C"/>
    <w:rsid w:val="00481DC2"/>
    <w:rsid w:val="004A0574"/>
    <w:rsid w:val="004A472D"/>
    <w:rsid w:val="004B056E"/>
    <w:rsid w:val="004B1B6D"/>
    <w:rsid w:val="004B2AFF"/>
    <w:rsid w:val="004B47F3"/>
    <w:rsid w:val="004B7AB8"/>
    <w:rsid w:val="004B7CEC"/>
    <w:rsid w:val="004C5728"/>
    <w:rsid w:val="004D5C6D"/>
    <w:rsid w:val="004E7736"/>
    <w:rsid w:val="004F01BB"/>
    <w:rsid w:val="004F6827"/>
    <w:rsid w:val="00506BF9"/>
    <w:rsid w:val="00522F2A"/>
    <w:rsid w:val="00531275"/>
    <w:rsid w:val="0055710B"/>
    <w:rsid w:val="00566D9D"/>
    <w:rsid w:val="00566ED2"/>
    <w:rsid w:val="00570D29"/>
    <w:rsid w:val="00592D12"/>
    <w:rsid w:val="005B6CFE"/>
    <w:rsid w:val="005B6E1A"/>
    <w:rsid w:val="005E1FCA"/>
    <w:rsid w:val="005E3427"/>
    <w:rsid w:val="005F6958"/>
    <w:rsid w:val="00606EC3"/>
    <w:rsid w:val="006116B8"/>
    <w:rsid w:val="0061720F"/>
    <w:rsid w:val="00627A26"/>
    <w:rsid w:val="00644060"/>
    <w:rsid w:val="006518EC"/>
    <w:rsid w:val="00655685"/>
    <w:rsid w:val="0066540B"/>
    <w:rsid w:val="00667BD6"/>
    <w:rsid w:val="0067248C"/>
    <w:rsid w:val="00673CC4"/>
    <w:rsid w:val="00675EB2"/>
    <w:rsid w:val="00680FFC"/>
    <w:rsid w:val="0068343F"/>
    <w:rsid w:val="00683CDC"/>
    <w:rsid w:val="0069423B"/>
    <w:rsid w:val="006946C7"/>
    <w:rsid w:val="0069650A"/>
    <w:rsid w:val="00697DE5"/>
    <w:rsid w:val="006A430F"/>
    <w:rsid w:val="006A5EF6"/>
    <w:rsid w:val="006C155A"/>
    <w:rsid w:val="006C2647"/>
    <w:rsid w:val="006D58C6"/>
    <w:rsid w:val="006E0B8B"/>
    <w:rsid w:val="006F29C5"/>
    <w:rsid w:val="006F3FE4"/>
    <w:rsid w:val="0070242B"/>
    <w:rsid w:val="007040A9"/>
    <w:rsid w:val="007054EE"/>
    <w:rsid w:val="007119FA"/>
    <w:rsid w:val="00715C2E"/>
    <w:rsid w:val="00725499"/>
    <w:rsid w:val="00734A94"/>
    <w:rsid w:val="0073566E"/>
    <w:rsid w:val="007505A0"/>
    <w:rsid w:val="00750FBC"/>
    <w:rsid w:val="00751FBC"/>
    <w:rsid w:val="00766964"/>
    <w:rsid w:val="00766D32"/>
    <w:rsid w:val="00772D28"/>
    <w:rsid w:val="00777987"/>
    <w:rsid w:val="00780B12"/>
    <w:rsid w:val="007835CA"/>
    <w:rsid w:val="00786BCD"/>
    <w:rsid w:val="007B2F80"/>
    <w:rsid w:val="007B7702"/>
    <w:rsid w:val="007C0C8B"/>
    <w:rsid w:val="007D740D"/>
    <w:rsid w:val="007E0AE4"/>
    <w:rsid w:val="007E3B45"/>
    <w:rsid w:val="00816B3D"/>
    <w:rsid w:val="00825625"/>
    <w:rsid w:val="0083400F"/>
    <w:rsid w:val="00836050"/>
    <w:rsid w:val="008369D1"/>
    <w:rsid w:val="00842DE5"/>
    <w:rsid w:val="008456EE"/>
    <w:rsid w:val="00850737"/>
    <w:rsid w:val="008646D0"/>
    <w:rsid w:val="00873A41"/>
    <w:rsid w:val="00874341"/>
    <w:rsid w:val="0088514F"/>
    <w:rsid w:val="00887B38"/>
    <w:rsid w:val="008A4EAA"/>
    <w:rsid w:val="008B11CF"/>
    <w:rsid w:val="008B36A4"/>
    <w:rsid w:val="008C6814"/>
    <w:rsid w:val="008F6E0E"/>
    <w:rsid w:val="00911496"/>
    <w:rsid w:val="00914931"/>
    <w:rsid w:val="00921FFC"/>
    <w:rsid w:val="009404EE"/>
    <w:rsid w:val="00946795"/>
    <w:rsid w:val="00950D16"/>
    <w:rsid w:val="00962A98"/>
    <w:rsid w:val="00963D19"/>
    <w:rsid w:val="00967CBA"/>
    <w:rsid w:val="00980083"/>
    <w:rsid w:val="009822BD"/>
    <w:rsid w:val="00987AAE"/>
    <w:rsid w:val="00997B71"/>
    <w:rsid w:val="009A3C9F"/>
    <w:rsid w:val="009B11B5"/>
    <w:rsid w:val="009B1CE2"/>
    <w:rsid w:val="009B4F93"/>
    <w:rsid w:val="009C3975"/>
    <w:rsid w:val="009D43C1"/>
    <w:rsid w:val="009F647C"/>
    <w:rsid w:val="00A153A0"/>
    <w:rsid w:val="00A16D95"/>
    <w:rsid w:val="00A33637"/>
    <w:rsid w:val="00A348A0"/>
    <w:rsid w:val="00A35C49"/>
    <w:rsid w:val="00A4066D"/>
    <w:rsid w:val="00A51190"/>
    <w:rsid w:val="00A51D5B"/>
    <w:rsid w:val="00A6501B"/>
    <w:rsid w:val="00A663ED"/>
    <w:rsid w:val="00A71F3E"/>
    <w:rsid w:val="00A8348D"/>
    <w:rsid w:val="00A8591B"/>
    <w:rsid w:val="00A952FD"/>
    <w:rsid w:val="00AB1632"/>
    <w:rsid w:val="00AD1FB0"/>
    <w:rsid w:val="00AD342C"/>
    <w:rsid w:val="00AD5CC0"/>
    <w:rsid w:val="00AE4458"/>
    <w:rsid w:val="00AF71BE"/>
    <w:rsid w:val="00B03FB5"/>
    <w:rsid w:val="00B1731F"/>
    <w:rsid w:val="00B211D3"/>
    <w:rsid w:val="00B23D4C"/>
    <w:rsid w:val="00B54751"/>
    <w:rsid w:val="00B63135"/>
    <w:rsid w:val="00B65145"/>
    <w:rsid w:val="00B7200B"/>
    <w:rsid w:val="00B763F2"/>
    <w:rsid w:val="00B76C34"/>
    <w:rsid w:val="00B83A26"/>
    <w:rsid w:val="00BA4623"/>
    <w:rsid w:val="00BB5479"/>
    <w:rsid w:val="00BC56ED"/>
    <w:rsid w:val="00BC6936"/>
    <w:rsid w:val="00BF722A"/>
    <w:rsid w:val="00C07A81"/>
    <w:rsid w:val="00C120BD"/>
    <w:rsid w:val="00C528CD"/>
    <w:rsid w:val="00C53931"/>
    <w:rsid w:val="00C67F2B"/>
    <w:rsid w:val="00C70231"/>
    <w:rsid w:val="00C812CD"/>
    <w:rsid w:val="00C90BED"/>
    <w:rsid w:val="00C94E04"/>
    <w:rsid w:val="00CA7380"/>
    <w:rsid w:val="00CD1C01"/>
    <w:rsid w:val="00CD5BA3"/>
    <w:rsid w:val="00CE5837"/>
    <w:rsid w:val="00D03F6C"/>
    <w:rsid w:val="00D36DC2"/>
    <w:rsid w:val="00D37327"/>
    <w:rsid w:val="00D412E2"/>
    <w:rsid w:val="00D52E9F"/>
    <w:rsid w:val="00D535D8"/>
    <w:rsid w:val="00D563F5"/>
    <w:rsid w:val="00D605BD"/>
    <w:rsid w:val="00D64BB9"/>
    <w:rsid w:val="00DB2C03"/>
    <w:rsid w:val="00DB3E74"/>
    <w:rsid w:val="00DC5442"/>
    <w:rsid w:val="00DC64CE"/>
    <w:rsid w:val="00DD033A"/>
    <w:rsid w:val="00DD20CD"/>
    <w:rsid w:val="00DD7105"/>
    <w:rsid w:val="00DE03C9"/>
    <w:rsid w:val="00DF1BE6"/>
    <w:rsid w:val="00DF4E99"/>
    <w:rsid w:val="00E012E8"/>
    <w:rsid w:val="00E12DB0"/>
    <w:rsid w:val="00E34F6F"/>
    <w:rsid w:val="00E36224"/>
    <w:rsid w:val="00E51CBA"/>
    <w:rsid w:val="00E903CA"/>
    <w:rsid w:val="00EA2F37"/>
    <w:rsid w:val="00EA4917"/>
    <w:rsid w:val="00EA4E68"/>
    <w:rsid w:val="00EB209E"/>
    <w:rsid w:val="00EB7D91"/>
    <w:rsid w:val="00EC201C"/>
    <w:rsid w:val="00EC38C2"/>
    <w:rsid w:val="00EC7BA7"/>
    <w:rsid w:val="00EE262B"/>
    <w:rsid w:val="00EE6190"/>
    <w:rsid w:val="00EF48BE"/>
    <w:rsid w:val="00F0016B"/>
    <w:rsid w:val="00F14C1B"/>
    <w:rsid w:val="00F229F8"/>
    <w:rsid w:val="00F310B3"/>
    <w:rsid w:val="00F75162"/>
    <w:rsid w:val="00F76126"/>
    <w:rsid w:val="00F807A2"/>
    <w:rsid w:val="00F92094"/>
    <w:rsid w:val="00F94DF7"/>
    <w:rsid w:val="00FA6822"/>
    <w:rsid w:val="00FB3C11"/>
    <w:rsid w:val="00FB489C"/>
    <w:rsid w:val="00FC08D0"/>
    <w:rsid w:val="00FC7EA8"/>
    <w:rsid w:val="00FD7D90"/>
    <w:rsid w:val="00FD7E35"/>
    <w:rsid w:val="00FE5CFD"/>
    <w:rsid w:val="00FE745B"/>
    <w:rsid w:val="00FF7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F2A"/>
  </w:style>
  <w:style w:type="paragraph" w:styleId="Heading3">
    <w:name w:val="heading 3"/>
    <w:basedOn w:val="Normal"/>
    <w:link w:val="Heading3Char"/>
    <w:uiPriority w:val="9"/>
    <w:qFormat/>
    <w:rsid w:val="00967C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6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B3D"/>
  </w:style>
  <w:style w:type="paragraph" w:styleId="Footer">
    <w:name w:val="footer"/>
    <w:basedOn w:val="Normal"/>
    <w:link w:val="FooterChar"/>
    <w:uiPriority w:val="99"/>
    <w:semiHidden/>
    <w:unhideWhenUsed/>
    <w:rsid w:val="00816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6B3D"/>
  </w:style>
  <w:style w:type="character" w:styleId="Hyperlink">
    <w:name w:val="Hyperlink"/>
    <w:rsid w:val="003940A8"/>
    <w:rPr>
      <w:color w:val="000080"/>
      <w:u w:val="single"/>
    </w:rPr>
  </w:style>
  <w:style w:type="table" w:styleId="TableGrid">
    <w:name w:val="Table Grid"/>
    <w:basedOn w:val="TableNormal"/>
    <w:uiPriority w:val="59"/>
    <w:rsid w:val="003940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0E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AE4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67CB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Multispice_R</cp:lastModifiedBy>
  <cp:revision>57</cp:revision>
  <cp:lastPrinted>2023-07-22T09:17:00Z</cp:lastPrinted>
  <dcterms:created xsi:type="dcterms:W3CDTF">2020-01-04T09:35:00Z</dcterms:created>
  <dcterms:modified xsi:type="dcterms:W3CDTF">2025-12-24T09:54:00Z</dcterms:modified>
</cp:coreProperties>
</file>